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bookmarkStart w:id="0" w:name="_GoBack"/>
      <w:bookmarkEnd w:id="0"/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0AF4FA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F7024E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C75E6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133886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proofErr w:type="gramStart"/>
      <w:r>
        <w:rPr>
          <w:color w:val="231F20"/>
        </w:rPr>
        <w:t>e.g</w:t>
      </w:r>
      <w:proofErr w:type="gramEnd"/>
      <w:r>
        <w:rPr>
          <w:color w:val="231F20"/>
        </w:rPr>
        <w:t xml:space="preserve">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00078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F3D9EB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1C078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E4F6B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7CB63164" w:rsidR="005D5ED6" w:rsidRDefault="00C84BBC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7165728" wp14:editId="1D23AD25">
                <wp:simplePos x="0" y="0"/>
                <wp:positionH relativeFrom="page">
                  <wp:posOffset>3461385</wp:posOffset>
                </wp:positionH>
                <wp:positionV relativeFrom="paragraph">
                  <wp:posOffset>67945</wp:posOffset>
                </wp:positionV>
                <wp:extent cx="1447800" cy="2044700"/>
                <wp:effectExtent l="0" t="0" r="0" b="0"/>
                <wp:wrapNone/>
                <wp:docPr id="1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33777" w14:textId="20206C9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2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D50BD52" wp14:editId="5218E545">
                                  <wp:extent cx="1435100" cy="2025650"/>
                                  <wp:effectExtent l="0" t="0" r="1270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2025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B39ADC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65728" id="Rectangle 242" o:spid="_x0000_s1042" style="position:absolute;left:0;text-align:left;margin-left:272.55pt;margin-top:5.35pt;width:114pt;height:16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" o:allowincell="f" filled="f" stroked="f">
                <v:textbox inset="0,0,0,0">
                  <w:txbxContent>
                    <w:p w14:paraId="24433777" w14:textId="20206C9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22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2D50BD52" wp14:editId="5218E545">
                            <wp:extent cx="1435100" cy="2025650"/>
                            <wp:effectExtent l="0" t="0" r="1270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2025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B39ADC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Using the My Set 1 Speed Sounds</w:t>
      </w:r>
      <w:r w:rsidR="005D5ED6">
        <w:rPr>
          <w:color w:val="231F20"/>
          <w:spacing w:val="-8"/>
        </w:rPr>
        <w:t xml:space="preserve"> </w:t>
      </w:r>
      <w:r w:rsidR="005D5ED6">
        <w:rPr>
          <w:color w:val="231F20"/>
        </w:rPr>
        <w:t>Book</w:t>
      </w:r>
    </w:p>
    <w:p w14:paraId="04D3AE7A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book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can also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03B54537" w14:textId="77777777" w:rsidR="005D5ED6" w:rsidRDefault="005D5ED6">
      <w:pPr>
        <w:pStyle w:val="BodyText"/>
        <w:kinsoku w:val="0"/>
        <w:overflowPunct w:val="0"/>
        <w:ind w:left="1534"/>
        <w:rPr>
          <w:color w:val="000000"/>
        </w:rPr>
      </w:pPr>
      <w:proofErr w:type="spellStart"/>
      <w:r>
        <w:rPr>
          <w:color w:val="58595B"/>
        </w:rPr>
        <w:t>Practise</w:t>
      </w:r>
      <w:proofErr w:type="spellEnd"/>
      <w:r>
        <w:rPr>
          <w:color w:val="58595B"/>
        </w:rPr>
        <w:t xml:space="preserve"> reading and writing sounds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5C2D0DD8" w14:textId="77777777" w:rsidR="005D5ED6" w:rsidRDefault="005D5ED6">
      <w:pPr>
        <w:pStyle w:val="BodyText"/>
        <w:kinsoku w:val="0"/>
        <w:overflowPunct w:val="0"/>
        <w:spacing w:before="50"/>
        <w:ind w:left="1534"/>
        <w:rPr>
          <w:color w:val="000000"/>
        </w:rPr>
      </w:pPr>
      <w:r>
        <w:rPr>
          <w:i/>
          <w:iCs/>
          <w:color w:val="58595B"/>
        </w:rPr>
        <w:t>My Set 1 Speed Sounds</w:t>
      </w:r>
      <w:r>
        <w:rPr>
          <w:i/>
          <w:iCs/>
          <w:color w:val="58595B"/>
          <w:spacing w:val="-1"/>
        </w:rPr>
        <w:t xml:space="preserve"> </w:t>
      </w:r>
      <w:r>
        <w:rPr>
          <w:i/>
          <w:iCs/>
          <w:color w:val="58595B"/>
        </w:rPr>
        <w:t>Book.</w:t>
      </w: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–a–t</w:t>
      </w:r>
      <w:proofErr w:type="gramStart"/>
      <w:r>
        <w:rPr>
          <w:color w:val="231F20"/>
        </w:rPr>
        <w:t xml:space="preserve">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s–t–o–p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74A347" w14:textId="77777777" w:rsidR="00F7024E" w:rsidRDefault="00F7024E">
      <w:r>
        <w:separator/>
      </w:r>
    </w:p>
  </w:endnote>
  <w:endnote w:type="continuationSeparator" w:id="0">
    <w:p w14:paraId="40A2997E" w14:textId="77777777" w:rsidR="00F7024E" w:rsidRDefault="00F70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CF550F" w14:textId="77777777" w:rsidR="00F7024E" w:rsidRDefault="00F7024E">
      <w:r>
        <w:separator/>
      </w:r>
    </w:p>
  </w:footnote>
  <w:footnote w:type="continuationSeparator" w:id="0">
    <w:p w14:paraId="0DF269D1" w14:textId="77777777" w:rsidR="00F7024E" w:rsidRDefault="00F702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322264"/>
    <w:rsid w:val="005B70D0"/>
    <w:rsid w:val="005D5ED6"/>
    <w:rsid w:val="00692534"/>
    <w:rsid w:val="00AB6BD0"/>
    <w:rsid w:val="00C5589F"/>
    <w:rsid w:val="00C81A5A"/>
    <w:rsid w:val="00C84BBC"/>
    <w:rsid w:val="00F45818"/>
    <w:rsid w:val="00F7024E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BA26E2A2-E571-4307-87DF-B2D292A0C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D3914F7-3BD4-4644-A626-36D7EAAB00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890</Words>
  <Characters>5077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ctothill</dc:creator>
  <cp:keywords/>
  <dc:description/>
  <cp:lastModifiedBy>ctothill</cp:lastModifiedBy>
  <cp:revision>3</cp:revision>
  <cp:lastPrinted>2017-09-19T14:24:00Z</cp:lastPrinted>
  <dcterms:created xsi:type="dcterms:W3CDTF">2019-11-02T09:52:00Z</dcterms:created>
  <dcterms:modified xsi:type="dcterms:W3CDTF">2019-11-02T09:52:00Z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